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9CC70" w14:textId="77777777" w:rsidR="00F20EDB" w:rsidRPr="00E146E9" w:rsidRDefault="00F20EDB" w:rsidP="00F20EDB">
      <w:pPr>
        <w:spacing w:line="276" w:lineRule="auto"/>
        <w:jc w:val="both"/>
        <w:rPr>
          <w:bCs/>
          <w:iCs/>
          <w:color w:val="000000" w:themeColor="text1"/>
          <w:sz w:val="16"/>
          <w:szCs w:val="16"/>
        </w:rPr>
      </w:pPr>
      <w:r w:rsidRPr="00E146E9">
        <w:rPr>
          <w:b/>
          <w:color w:val="000000" w:themeColor="text1"/>
          <w:sz w:val="16"/>
          <w:szCs w:val="16"/>
        </w:rPr>
        <w:t xml:space="preserve">Title: </w:t>
      </w:r>
      <w:r w:rsidRPr="00E146E9">
        <w:rPr>
          <w:bCs/>
          <w:color w:val="000000" w:themeColor="text1"/>
          <w:sz w:val="16"/>
          <w:szCs w:val="16"/>
        </w:rPr>
        <w:t>Comparing Field-Based Management Approaches for Invasive Winter Heliotrope (</w:t>
      </w:r>
      <w:r w:rsidRPr="00E146E9">
        <w:rPr>
          <w:bCs/>
          <w:i/>
          <w:color w:val="000000" w:themeColor="text1"/>
          <w:sz w:val="16"/>
          <w:szCs w:val="16"/>
        </w:rPr>
        <w:t>Petasites pyrenaicus</w:t>
      </w:r>
      <w:r w:rsidRPr="00E146E9">
        <w:rPr>
          <w:bCs/>
          <w:iCs/>
          <w:color w:val="000000" w:themeColor="text1"/>
          <w:sz w:val="16"/>
          <w:szCs w:val="16"/>
        </w:rPr>
        <w:t>: Asteraceae)</w:t>
      </w:r>
    </w:p>
    <w:p w14:paraId="1E44D35C" w14:textId="77777777" w:rsidR="00F20EDB" w:rsidRPr="00E146E9" w:rsidRDefault="00F20EDB" w:rsidP="00F20EDB">
      <w:pPr>
        <w:spacing w:line="276" w:lineRule="auto"/>
        <w:jc w:val="both"/>
        <w:rPr>
          <w:color w:val="000000" w:themeColor="text1"/>
          <w:sz w:val="16"/>
          <w:szCs w:val="16"/>
        </w:rPr>
      </w:pPr>
      <w:r w:rsidRPr="00E146E9">
        <w:rPr>
          <w:b/>
          <w:color w:val="000000" w:themeColor="text1"/>
          <w:sz w:val="16"/>
          <w:szCs w:val="16"/>
        </w:rPr>
        <w:t xml:space="preserve">Journal: </w:t>
      </w:r>
      <w:proofErr w:type="spellStart"/>
      <w:r>
        <w:rPr>
          <w:color w:val="000000" w:themeColor="text1"/>
          <w:sz w:val="16"/>
          <w:szCs w:val="16"/>
        </w:rPr>
        <w:t>NeoBiota</w:t>
      </w:r>
      <w:proofErr w:type="spellEnd"/>
    </w:p>
    <w:p w14:paraId="516D2EC3" w14:textId="77777777" w:rsidR="00F20EDB" w:rsidRPr="004E48AD" w:rsidRDefault="00F20EDB" w:rsidP="00F20EDB">
      <w:pPr>
        <w:spacing w:line="276" w:lineRule="auto"/>
        <w:jc w:val="both"/>
        <w:rPr>
          <w:bCs/>
          <w:color w:val="000000" w:themeColor="text1"/>
          <w:sz w:val="16"/>
          <w:szCs w:val="16"/>
        </w:rPr>
      </w:pPr>
      <w:r w:rsidRPr="00E146E9">
        <w:rPr>
          <w:b/>
          <w:color w:val="000000" w:themeColor="text1"/>
          <w:sz w:val="16"/>
          <w:szCs w:val="16"/>
        </w:rPr>
        <w:t xml:space="preserve">Authors: </w:t>
      </w:r>
      <w:r w:rsidRPr="00E146E9">
        <w:rPr>
          <w:bCs/>
          <w:color w:val="000000" w:themeColor="text1"/>
          <w:sz w:val="16"/>
          <w:szCs w:val="16"/>
        </w:rPr>
        <w:t>Daniel Jones</w:t>
      </w:r>
      <w:r w:rsidRPr="00E146E9">
        <w:rPr>
          <w:bCs/>
          <w:color w:val="000000" w:themeColor="text1"/>
          <w:sz w:val="16"/>
          <w:szCs w:val="16"/>
          <w:vertAlign w:val="superscript"/>
        </w:rPr>
        <w:t>1,2</w:t>
      </w:r>
      <w:r w:rsidRPr="00E146E9">
        <w:rPr>
          <w:bCs/>
          <w:color w:val="000000" w:themeColor="text1"/>
          <w:sz w:val="16"/>
          <w:szCs w:val="16"/>
        </w:rPr>
        <w:t>, Mike S. Fowler</w:t>
      </w:r>
      <w:r w:rsidRPr="00E146E9">
        <w:rPr>
          <w:bCs/>
          <w:color w:val="000000" w:themeColor="text1"/>
          <w:sz w:val="16"/>
          <w:szCs w:val="16"/>
          <w:vertAlign w:val="superscript"/>
        </w:rPr>
        <w:t>1</w:t>
      </w:r>
      <w:r w:rsidRPr="00E146E9">
        <w:rPr>
          <w:bCs/>
          <w:color w:val="000000" w:themeColor="text1"/>
          <w:sz w:val="16"/>
          <w:szCs w:val="16"/>
        </w:rPr>
        <w:t>, Sophie Hocking</w:t>
      </w:r>
      <w:r w:rsidRPr="00E146E9">
        <w:rPr>
          <w:bCs/>
          <w:color w:val="000000" w:themeColor="text1"/>
          <w:sz w:val="16"/>
          <w:szCs w:val="16"/>
          <w:vertAlign w:val="superscript"/>
        </w:rPr>
        <w:t>1</w:t>
      </w:r>
      <w:r>
        <w:rPr>
          <w:bCs/>
          <w:color w:val="000000" w:themeColor="text1"/>
          <w:sz w:val="16"/>
          <w:szCs w:val="16"/>
        </w:rPr>
        <w:t xml:space="preserve"> and </w:t>
      </w:r>
      <w:r w:rsidRPr="00E146E9">
        <w:rPr>
          <w:bCs/>
          <w:color w:val="000000" w:themeColor="text1"/>
          <w:sz w:val="16"/>
          <w:szCs w:val="16"/>
        </w:rPr>
        <w:t>Daniel Eastwood</w:t>
      </w:r>
      <w:r w:rsidRPr="00E146E9">
        <w:rPr>
          <w:bCs/>
          <w:color w:val="000000" w:themeColor="text1"/>
          <w:sz w:val="16"/>
          <w:szCs w:val="16"/>
          <w:vertAlign w:val="superscript"/>
        </w:rPr>
        <w:t>1</w:t>
      </w:r>
    </w:p>
    <w:p w14:paraId="64A7CD79" w14:textId="77777777" w:rsidR="00F20EDB" w:rsidRPr="00E146E9" w:rsidRDefault="00F20EDB" w:rsidP="00F20EDB">
      <w:pPr>
        <w:spacing w:line="276" w:lineRule="auto"/>
        <w:jc w:val="both"/>
        <w:rPr>
          <w:color w:val="000000" w:themeColor="text1"/>
          <w:sz w:val="16"/>
          <w:szCs w:val="16"/>
        </w:rPr>
      </w:pPr>
      <w:r w:rsidRPr="00E146E9">
        <w:rPr>
          <w:color w:val="000000" w:themeColor="text1"/>
          <w:sz w:val="16"/>
          <w:szCs w:val="16"/>
          <w:vertAlign w:val="superscript"/>
        </w:rPr>
        <w:t>1</w:t>
      </w:r>
      <w:r w:rsidRPr="00E146E9">
        <w:rPr>
          <w:color w:val="000000" w:themeColor="text1"/>
          <w:sz w:val="16"/>
          <w:szCs w:val="16"/>
        </w:rPr>
        <w:t>Department of Biosciences, Swansea University, UK</w:t>
      </w:r>
    </w:p>
    <w:p w14:paraId="1482849C" w14:textId="77777777" w:rsidR="00F20EDB" w:rsidRPr="00EF5E96" w:rsidRDefault="00F20EDB" w:rsidP="00F20EDB">
      <w:pPr>
        <w:spacing w:line="276" w:lineRule="auto"/>
        <w:jc w:val="both"/>
        <w:rPr>
          <w:color w:val="000000" w:themeColor="text1"/>
          <w:sz w:val="16"/>
          <w:szCs w:val="16"/>
        </w:rPr>
      </w:pPr>
      <w:r w:rsidRPr="00E146E9">
        <w:rPr>
          <w:color w:val="000000" w:themeColor="text1"/>
          <w:sz w:val="16"/>
          <w:szCs w:val="16"/>
          <w:vertAlign w:val="superscript"/>
        </w:rPr>
        <w:t>2</w:t>
      </w:r>
      <w:r w:rsidRPr="00E146E9">
        <w:rPr>
          <w:color w:val="000000" w:themeColor="text1"/>
          <w:sz w:val="16"/>
          <w:szCs w:val="16"/>
        </w:rPr>
        <w:t>Advanced Invasives Ltd, Cardiff, UK</w:t>
      </w:r>
    </w:p>
    <w:p w14:paraId="6E260C7E" w14:textId="77777777" w:rsidR="00F20EDB" w:rsidRPr="00EF5E96" w:rsidRDefault="00F20EDB" w:rsidP="00F20EDB">
      <w:pPr>
        <w:spacing w:line="276" w:lineRule="auto"/>
        <w:jc w:val="both"/>
        <w:rPr>
          <w:b/>
          <w:color w:val="000000" w:themeColor="text1"/>
          <w:sz w:val="16"/>
          <w:szCs w:val="16"/>
        </w:rPr>
      </w:pPr>
      <w:r w:rsidRPr="00EF5E96">
        <w:rPr>
          <w:b/>
          <w:color w:val="000000" w:themeColor="text1"/>
          <w:sz w:val="16"/>
          <w:szCs w:val="16"/>
        </w:rPr>
        <w:t xml:space="preserve">Corresponding author email address: </w:t>
      </w:r>
      <w:r w:rsidRPr="00EF5E96">
        <w:rPr>
          <w:color w:val="000000" w:themeColor="text1"/>
          <w:sz w:val="16"/>
          <w:szCs w:val="16"/>
        </w:rPr>
        <w:t>daniel.ll.jones@gmail.com</w:t>
      </w:r>
    </w:p>
    <w:p w14:paraId="3ADFFDFE" w14:textId="77777777" w:rsidR="009D7FED" w:rsidRPr="009D7FED" w:rsidRDefault="009D7FED" w:rsidP="00C47E9E">
      <w:pPr>
        <w:spacing w:line="276" w:lineRule="auto"/>
        <w:jc w:val="both"/>
        <w:rPr>
          <w:b/>
          <w:color w:val="000000" w:themeColor="text1"/>
          <w:sz w:val="22"/>
          <w:szCs w:val="22"/>
        </w:rPr>
      </w:pPr>
    </w:p>
    <w:p w14:paraId="09BDA261" w14:textId="333347DB" w:rsidR="00E71F56" w:rsidRDefault="00751F58" w:rsidP="00C47E9E">
      <w:pPr>
        <w:spacing w:line="276" w:lineRule="auto"/>
        <w:jc w:val="both"/>
        <w:rPr>
          <w:b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>Supplementary resource</w:t>
      </w:r>
      <w:r w:rsidR="003A7B6B" w:rsidRPr="009D7FED">
        <w:rPr>
          <w:b/>
          <w:color w:val="000000" w:themeColor="text1"/>
          <w:sz w:val="22"/>
          <w:szCs w:val="22"/>
        </w:rPr>
        <w:t xml:space="preserve"> </w:t>
      </w:r>
      <w:r w:rsidR="00143040">
        <w:rPr>
          <w:b/>
          <w:color w:val="000000" w:themeColor="text1"/>
          <w:sz w:val="22"/>
          <w:szCs w:val="22"/>
        </w:rPr>
        <w:t>2</w:t>
      </w:r>
      <w:r w:rsidR="003A7B6B" w:rsidRPr="009D7FED">
        <w:rPr>
          <w:b/>
          <w:color w:val="000000" w:themeColor="text1"/>
          <w:sz w:val="22"/>
          <w:szCs w:val="22"/>
        </w:rPr>
        <w:t>:</w:t>
      </w:r>
      <w:r w:rsidR="003A7B6B" w:rsidRPr="009D7FED">
        <w:t xml:space="preserve"> </w:t>
      </w:r>
      <w:r w:rsidR="00E71F56" w:rsidRPr="00892570">
        <w:rPr>
          <w:bCs/>
          <w:sz w:val="22"/>
          <w:szCs w:val="22"/>
        </w:rPr>
        <w:t>F</w:t>
      </w:r>
      <w:r w:rsidR="007566FF" w:rsidRPr="00892570">
        <w:rPr>
          <w:bCs/>
          <w:sz w:val="22"/>
          <w:szCs w:val="22"/>
        </w:rPr>
        <w:t xml:space="preserve">ield trial </w:t>
      </w:r>
      <w:r w:rsidR="009D050D" w:rsidRPr="00892570">
        <w:rPr>
          <w:bCs/>
          <w:sz w:val="22"/>
          <w:szCs w:val="22"/>
        </w:rPr>
        <w:t xml:space="preserve">site </w:t>
      </w:r>
      <w:r w:rsidR="007566FF" w:rsidRPr="00892570">
        <w:rPr>
          <w:bCs/>
          <w:sz w:val="22"/>
          <w:szCs w:val="22"/>
        </w:rPr>
        <w:t>treatment group assignment</w:t>
      </w:r>
      <w:r w:rsidR="00944742" w:rsidRPr="00892570">
        <w:rPr>
          <w:bCs/>
          <w:sz w:val="22"/>
          <w:szCs w:val="22"/>
        </w:rPr>
        <w:t>.</w:t>
      </w:r>
    </w:p>
    <w:p w14:paraId="4CF60BCB" w14:textId="77777777" w:rsidR="007B69E2" w:rsidRPr="009D7FED" w:rsidRDefault="007B69E2" w:rsidP="00C47E9E">
      <w:pPr>
        <w:spacing w:line="276" w:lineRule="auto"/>
        <w:jc w:val="both"/>
        <w:rPr>
          <w:b/>
          <w:sz w:val="22"/>
          <w:szCs w:val="22"/>
        </w:rPr>
      </w:pPr>
    </w:p>
    <w:p w14:paraId="60D8D80C" w14:textId="1B46BE79" w:rsidR="005A66CE" w:rsidRPr="009D7FED" w:rsidRDefault="00373460" w:rsidP="00AA7730">
      <w:pPr>
        <w:spacing w:line="360" w:lineRule="auto"/>
        <w:jc w:val="center"/>
        <w:rPr>
          <w:sz w:val="22"/>
          <w:szCs w:val="22"/>
        </w:rPr>
      </w:pPr>
      <w:r w:rsidRPr="009D7FED">
        <w:rPr>
          <w:noProof/>
          <w:sz w:val="22"/>
          <w:szCs w:val="22"/>
          <w:lang w:val="en-US"/>
        </w:rPr>
        <w:drawing>
          <wp:inline distT="0" distB="0" distL="0" distR="0" wp14:anchorId="0405E195" wp14:editId="7E090A95">
            <wp:extent cx="5760000" cy="2862958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T_Site_3_Plot_Assignments.pd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862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13CBB" w14:textId="3A201969" w:rsidR="00835D99" w:rsidRPr="009D7FED" w:rsidRDefault="00804E48" w:rsidP="007B69E2">
      <w:pPr>
        <w:spacing w:line="276" w:lineRule="auto"/>
        <w:jc w:val="both"/>
        <w:outlineLvl w:val="0"/>
        <w:rPr>
          <w:bCs/>
          <w:sz w:val="22"/>
          <w:szCs w:val="22"/>
        </w:rPr>
      </w:pPr>
      <w:r w:rsidRPr="009D7FED">
        <w:rPr>
          <w:b/>
          <w:color w:val="000000" w:themeColor="text1"/>
          <w:sz w:val="22"/>
          <w:szCs w:val="22"/>
        </w:rPr>
        <w:t xml:space="preserve">Supplementary </w:t>
      </w:r>
      <w:r w:rsidR="00373460" w:rsidRPr="009D7FED">
        <w:rPr>
          <w:b/>
          <w:bCs/>
          <w:sz w:val="22"/>
          <w:szCs w:val="22"/>
        </w:rPr>
        <w:t>Fig</w:t>
      </w:r>
      <w:r w:rsidR="00EC37D0" w:rsidRPr="009D7FED">
        <w:rPr>
          <w:b/>
          <w:bCs/>
          <w:sz w:val="22"/>
          <w:szCs w:val="22"/>
        </w:rPr>
        <w:t>.</w:t>
      </w:r>
      <w:r w:rsidR="00373460" w:rsidRPr="009D7FED">
        <w:rPr>
          <w:b/>
          <w:bCs/>
          <w:sz w:val="22"/>
          <w:szCs w:val="22"/>
        </w:rPr>
        <w:t xml:space="preserve"> </w:t>
      </w:r>
      <w:r w:rsidR="00323564" w:rsidRPr="009D7FED">
        <w:rPr>
          <w:b/>
          <w:bCs/>
          <w:sz w:val="22"/>
          <w:szCs w:val="22"/>
        </w:rPr>
        <w:t>S</w:t>
      </w:r>
      <w:r w:rsidR="009A6277">
        <w:rPr>
          <w:b/>
          <w:bCs/>
          <w:sz w:val="22"/>
          <w:szCs w:val="22"/>
        </w:rPr>
        <w:t>2</w:t>
      </w:r>
      <w:r w:rsidR="00323564" w:rsidRPr="009D7FED">
        <w:rPr>
          <w:b/>
          <w:bCs/>
          <w:sz w:val="22"/>
          <w:szCs w:val="22"/>
        </w:rPr>
        <w:t>.</w:t>
      </w:r>
      <w:r w:rsidR="004E24CD">
        <w:rPr>
          <w:b/>
          <w:bCs/>
          <w:sz w:val="22"/>
          <w:szCs w:val="22"/>
        </w:rPr>
        <w:t>1</w:t>
      </w:r>
      <w:r w:rsidR="00373460" w:rsidRPr="009D7FED">
        <w:rPr>
          <w:b/>
          <w:bCs/>
          <w:sz w:val="22"/>
          <w:szCs w:val="22"/>
        </w:rPr>
        <w:t xml:space="preserve"> </w:t>
      </w:r>
      <w:r w:rsidR="00E81331" w:rsidRPr="009D7FED">
        <w:rPr>
          <w:bCs/>
          <w:sz w:val="22"/>
          <w:szCs w:val="22"/>
        </w:rPr>
        <w:t>S</w:t>
      </w:r>
      <w:r w:rsidR="007A50CB" w:rsidRPr="009D7FED">
        <w:rPr>
          <w:bCs/>
          <w:sz w:val="22"/>
          <w:szCs w:val="22"/>
        </w:rPr>
        <w:t xml:space="preserve">chematic of </w:t>
      </w:r>
      <w:r w:rsidR="007B69E2">
        <w:rPr>
          <w:bCs/>
          <w:i/>
          <w:iCs/>
          <w:sz w:val="22"/>
          <w:szCs w:val="22"/>
        </w:rPr>
        <w:t>P</w:t>
      </w:r>
      <w:r w:rsidR="001A7BC7">
        <w:rPr>
          <w:bCs/>
          <w:i/>
          <w:iCs/>
          <w:sz w:val="22"/>
          <w:szCs w:val="22"/>
        </w:rPr>
        <w:t>etasites</w:t>
      </w:r>
      <w:r w:rsidR="007B69E2">
        <w:rPr>
          <w:bCs/>
          <w:i/>
          <w:iCs/>
          <w:sz w:val="22"/>
          <w:szCs w:val="22"/>
        </w:rPr>
        <w:t xml:space="preserve"> </w:t>
      </w:r>
      <w:r w:rsidR="00DB5149">
        <w:rPr>
          <w:i/>
          <w:iCs/>
        </w:rPr>
        <w:t xml:space="preserve">pyrenaicus </w:t>
      </w:r>
      <w:r w:rsidR="007A50CB" w:rsidRPr="009D7FED">
        <w:rPr>
          <w:bCs/>
          <w:sz w:val="22"/>
          <w:szCs w:val="22"/>
        </w:rPr>
        <w:t xml:space="preserve">field trial </w:t>
      </w:r>
      <w:r w:rsidR="007B69E2">
        <w:rPr>
          <w:bCs/>
          <w:sz w:val="22"/>
          <w:szCs w:val="22"/>
        </w:rPr>
        <w:t>at the Invasives Research Centre (IRC</w:t>
      </w:r>
      <w:r w:rsidR="004D5B23">
        <w:rPr>
          <w:bCs/>
          <w:sz w:val="22"/>
          <w:szCs w:val="22"/>
        </w:rPr>
        <w:t>;</w:t>
      </w:r>
      <w:r w:rsidR="007B69E2">
        <w:rPr>
          <w:bCs/>
          <w:sz w:val="22"/>
          <w:szCs w:val="22"/>
        </w:rPr>
        <w:t xml:space="preserve"> </w:t>
      </w:r>
      <w:r w:rsidR="0033690E">
        <w:rPr>
          <w:bCs/>
          <w:sz w:val="22"/>
          <w:szCs w:val="22"/>
        </w:rPr>
        <w:t>Taffs Well</w:t>
      </w:r>
      <w:r w:rsidR="00373460" w:rsidRPr="009D7FED">
        <w:rPr>
          <w:bCs/>
          <w:sz w:val="22"/>
          <w:szCs w:val="22"/>
        </w:rPr>
        <w:t xml:space="preserve">) </w:t>
      </w:r>
      <w:r w:rsidR="007B69E2">
        <w:rPr>
          <w:bCs/>
          <w:sz w:val="22"/>
          <w:szCs w:val="22"/>
        </w:rPr>
        <w:t xml:space="preserve">showing </w:t>
      </w:r>
      <w:r w:rsidR="00373460" w:rsidRPr="009D7FED">
        <w:rPr>
          <w:sz w:val="22"/>
          <w:szCs w:val="22"/>
        </w:rPr>
        <w:t xml:space="preserve">treatment </w:t>
      </w:r>
      <w:r w:rsidR="00B93E6A" w:rsidRPr="009D7FED">
        <w:rPr>
          <w:sz w:val="22"/>
          <w:szCs w:val="22"/>
        </w:rPr>
        <w:t xml:space="preserve">and </w:t>
      </w:r>
      <w:r w:rsidR="00112A63">
        <w:rPr>
          <w:sz w:val="22"/>
          <w:szCs w:val="22"/>
        </w:rPr>
        <w:t xml:space="preserve">(untreated) </w:t>
      </w:r>
      <w:r w:rsidR="00B93E6A" w:rsidRPr="009D7FED">
        <w:rPr>
          <w:sz w:val="22"/>
          <w:szCs w:val="22"/>
        </w:rPr>
        <w:t xml:space="preserve">control plot assignment </w:t>
      </w:r>
      <w:r w:rsidR="007A50CB" w:rsidRPr="009D7FED">
        <w:rPr>
          <w:sz w:val="22"/>
          <w:szCs w:val="22"/>
        </w:rPr>
        <w:t>across</w:t>
      </w:r>
      <w:r w:rsidR="00B93E6A" w:rsidRPr="009D7FED">
        <w:rPr>
          <w:sz w:val="22"/>
          <w:szCs w:val="22"/>
        </w:rPr>
        <w:t xml:space="preserve"> experimental </w:t>
      </w:r>
      <w:r w:rsidR="00B93E6A" w:rsidRPr="009D7FED">
        <w:rPr>
          <w:bCs/>
          <w:sz w:val="22"/>
          <w:szCs w:val="22"/>
        </w:rPr>
        <w:t>blocks 1-</w:t>
      </w:r>
      <w:r w:rsidR="007B69E2">
        <w:rPr>
          <w:bCs/>
          <w:sz w:val="22"/>
          <w:szCs w:val="22"/>
        </w:rPr>
        <w:t>6</w:t>
      </w:r>
      <w:r w:rsidR="00B93E6A" w:rsidRPr="009D7FED">
        <w:rPr>
          <w:sz w:val="22"/>
          <w:szCs w:val="22"/>
        </w:rPr>
        <w:t>.</w:t>
      </w:r>
      <w:r w:rsidR="007A50CB" w:rsidRPr="009D7FED">
        <w:rPr>
          <w:sz w:val="22"/>
          <w:szCs w:val="22"/>
        </w:rPr>
        <w:t xml:space="preserve"> </w:t>
      </w:r>
      <w:r w:rsidR="007B69E2">
        <w:rPr>
          <w:sz w:val="22"/>
          <w:szCs w:val="22"/>
        </w:rPr>
        <w:t xml:space="preserve">Shading highlights different </w:t>
      </w:r>
      <w:r w:rsidR="00C24F43">
        <w:rPr>
          <w:sz w:val="22"/>
          <w:szCs w:val="22"/>
        </w:rPr>
        <w:t>treatment groups</w:t>
      </w:r>
      <w:r w:rsidR="00730060">
        <w:rPr>
          <w:sz w:val="22"/>
          <w:szCs w:val="22"/>
        </w:rPr>
        <w:t xml:space="preserve">; please refer to Table 1 for </w:t>
      </w:r>
      <w:r w:rsidR="00C24F43">
        <w:rPr>
          <w:sz w:val="22"/>
          <w:szCs w:val="22"/>
        </w:rPr>
        <w:t>treatment group</w:t>
      </w:r>
      <w:r w:rsidR="00730060">
        <w:rPr>
          <w:sz w:val="22"/>
          <w:szCs w:val="22"/>
        </w:rPr>
        <w:t xml:space="preserve"> assignment. </w:t>
      </w:r>
    </w:p>
    <w:sectPr w:rsidR="00835D99" w:rsidRPr="009D7FED" w:rsidSect="00767AB2"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72493" w14:textId="77777777" w:rsidR="000F667D" w:rsidRDefault="000F667D" w:rsidP="00752A2C">
      <w:r>
        <w:separator/>
      </w:r>
    </w:p>
  </w:endnote>
  <w:endnote w:type="continuationSeparator" w:id="0">
    <w:p w14:paraId="4B8ACC37" w14:textId="77777777" w:rsidR="000F667D" w:rsidRDefault="000F667D" w:rsidP="00752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1B237" w14:textId="77777777" w:rsidR="005D7A1A" w:rsidRDefault="005D7A1A" w:rsidP="009D7FE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101F2BB" w14:textId="31C3EB6D" w:rsidR="005D7A1A" w:rsidRDefault="000F667D" w:rsidP="00752A2C">
    <w:pPr>
      <w:pStyle w:val="Footer"/>
      <w:ind w:right="360"/>
    </w:pPr>
    <w:sdt>
      <w:sdtPr>
        <w:id w:val="969400743"/>
        <w:placeholder>
          <w:docPart w:val="D2EEC48BF059E241B9B4A1987AE98EA3"/>
        </w:placeholder>
        <w:temporary/>
        <w:showingPlcHdr/>
      </w:sdtPr>
      <w:sdtEndPr/>
      <w:sdtContent>
        <w:r w:rsidR="005D7A1A">
          <w:t>[Type text]</w:t>
        </w:r>
      </w:sdtContent>
    </w:sdt>
    <w:r w:rsidR="005D7A1A">
      <w:ptab w:relativeTo="margin" w:alignment="center" w:leader="none"/>
    </w:r>
    <w:sdt>
      <w:sdtPr>
        <w:id w:val="969400748"/>
        <w:placeholder>
          <w:docPart w:val="ECF9F77CAA6EB04E95316183AA4EF7A7"/>
        </w:placeholder>
        <w:temporary/>
        <w:showingPlcHdr/>
      </w:sdtPr>
      <w:sdtEndPr/>
      <w:sdtContent>
        <w:r w:rsidR="005D7A1A">
          <w:t>[Type text]</w:t>
        </w:r>
      </w:sdtContent>
    </w:sdt>
    <w:r w:rsidR="005D7A1A">
      <w:ptab w:relativeTo="margin" w:alignment="right" w:leader="none"/>
    </w:r>
    <w:sdt>
      <w:sdtPr>
        <w:id w:val="969400753"/>
        <w:placeholder>
          <w:docPart w:val="BF457D3BD1496F42A5DAF2F7C32FEF0A"/>
        </w:placeholder>
        <w:temporary/>
        <w:showingPlcHdr/>
      </w:sdtPr>
      <w:sdtEndPr/>
      <w:sdtContent>
        <w:r w:rsidR="005D7A1A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8B68" w14:textId="77777777" w:rsidR="009D7FED" w:rsidRDefault="009D7FED" w:rsidP="005E7BB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23A00">
      <w:rPr>
        <w:rStyle w:val="PageNumber"/>
        <w:noProof/>
      </w:rPr>
      <w:t>1</w:t>
    </w:r>
    <w:r>
      <w:rPr>
        <w:rStyle w:val="PageNumber"/>
      </w:rPr>
      <w:fldChar w:fldCharType="end"/>
    </w:r>
  </w:p>
  <w:p w14:paraId="2C517426" w14:textId="0EE1ACA8" w:rsidR="005D7A1A" w:rsidRPr="00B610A7" w:rsidRDefault="005D7A1A" w:rsidP="00752A2C">
    <w:pPr>
      <w:pStyle w:val="Footer"/>
      <w:ind w:right="360"/>
      <w:rPr>
        <w:rFonts w:ascii="Arial" w:hAnsi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D5EFA" w14:textId="77777777" w:rsidR="000F667D" w:rsidRDefault="000F667D" w:rsidP="00752A2C">
      <w:r>
        <w:separator/>
      </w:r>
    </w:p>
  </w:footnote>
  <w:footnote w:type="continuationSeparator" w:id="0">
    <w:p w14:paraId="7882CC0F" w14:textId="77777777" w:rsidR="000F667D" w:rsidRDefault="000F667D" w:rsidP="00752A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30E5B7E"/>
    <w:multiLevelType w:val="hybridMultilevel"/>
    <w:tmpl w:val="52F293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9A447B"/>
    <w:multiLevelType w:val="hybridMultilevel"/>
    <w:tmpl w:val="B2502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FA281B"/>
    <w:multiLevelType w:val="hybridMultilevel"/>
    <w:tmpl w:val="BA4C6A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F258AC"/>
    <w:multiLevelType w:val="hybridMultilevel"/>
    <w:tmpl w:val="739A5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9634DA"/>
    <w:multiLevelType w:val="hybridMultilevel"/>
    <w:tmpl w:val="A7423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CD4AA0"/>
    <w:multiLevelType w:val="hybridMultilevel"/>
    <w:tmpl w:val="52F293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816776"/>
    <w:multiLevelType w:val="hybridMultilevel"/>
    <w:tmpl w:val="5C7C68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057AD3"/>
    <w:multiLevelType w:val="hybridMultilevel"/>
    <w:tmpl w:val="8E84D8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C50A0A"/>
    <w:multiLevelType w:val="multilevel"/>
    <w:tmpl w:val="8E84D8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E4796C"/>
    <w:multiLevelType w:val="hybridMultilevel"/>
    <w:tmpl w:val="A7423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C7EFA"/>
    <w:multiLevelType w:val="hybridMultilevel"/>
    <w:tmpl w:val="027211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F0DDC"/>
    <w:multiLevelType w:val="hybridMultilevel"/>
    <w:tmpl w:val="C98A2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1828CD"/>
    <w:multiLevelType w:val="hybridMultilevel"/>
    <w:tmpl w:val="739A5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59119E"/>
    <w:multiLevelType w:val="hybridMultilevel"/>
    <w:tmpl w:val="790AD8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314D81"/>
    <w:multiLevelType w:val="hybridMultilevel"/>
    <w:tmpl w:val="16FADD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BB0FA0"/>
    <w:multiLevelType w:val="multilevel"/>
    <w:tmpl w:val="739A5A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5B0D36"/>
    <w:multiLevelType w:val="hybridMultilevel"/>
    <w:tmpl w:val="16FADD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C51B9B"/>
    <w:multiLevelType w:val="hybridMultilevel"/>
    <w:tmpl w:val="739A5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EA67C8"/>
    <w:multiLevelType w:val="hybridMultilevel"/>
    <w:tmpl w:val="739A5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F6120E"/>
    <w:multiLevelType w:val="hybridMultilevel"/>
    <w:tmpl w:val="96B08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3227BA"/>
    <w:multiLevelType w:val="multilevel"/>
    <w:tmpl w:val="739A5A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245418"/>
    <w:multiLevelType w:val="hybridMultilevel"/>
    <w:tmpl w:val="C74097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8481468">
    <w:abstractNumId w:val="0"/>
  </w:num>
  <w:num w:numId="2" w16cid:durableId="831414239">
    <w:abstractNumId w:val="1"/>
  </w:num>
  <w:num w:numId="3" w16cid:durableId="12923766">
    <w:abstractNumId w:val="2"/>
  </w:num>
  <w:num w:numId="4" w16cid:durableId="1122921900">
    <w:abstractNumId w:val="8"/>
  </w:num>
  <w:num w:numId="5" w16cid:durableId="1887175703">
    <w:abstractNumId w:val="19"/>
  </w:num>
  <w:num w:numId="6" w16cid:durableId="1314748722">
    <w:abstractNumId w:val="16"/>
  </w:num>
  <w:num w:numId="7" w16cid:durableId="1449078657">
    <w:abstractNumId w:val="22"/>
  </w:num>
  <w:num w:numId="8" w16cid:durableId="1835490528">
    <w:abstractNumId w:val="13"/>
  </w:num>
  <w:num w:numId="9" w16cid:durableId="2070952174">
    <w:abstractNumId w:val="21"/>
  </w:num>
  <w:num w:numId="10" w16cid:durableId="2140873400">
    <w:abstractNumId w:val="10"/>
  </w:num>
  <w:num w:numId="11" w16cid:durableId="1057361508">
    <w:abstractNumId w:val="7"/>
  </w:num>
  <w:num w:numId="12" w16cid:durableId="1276601467">
    <w:abstractNumId w:val="9"/>
  </w:num>
  <w:num w:numId="13" w16cid:durableId="1463646226">
    <w:abstractNumId w:val="5"/>
  </w:num>
  <w:num w:numId="14" w16cid:durableId="1779064939">
    <w:abstractNumId w:val="12"/>
  </w:num>
  <w:num w:numId="15" w16cid:durableId="323247380">
    <w:abstractNumId w:val="15"/>
  </w:num>
  <w:num w:numId="16" w16cid:durableId="1502358506">
    <w:abstractNumId w:val="18"/>
  </w:num>
  <w:num w:numId="17" w16cid:durableId="1825268809">
    <w:abstractNumId w:val="23"/>
  </w:num>
  <w:num w:numId="18" w16cid:durableId="80953013">
    <w:abstractNumId w:val="20"/>
  </w:num>
  <w:num w:numId="19" w16cid:durableId="249969590">
    <w:abstractNumId w:val="11"/>
  </w:num>
  <w:num w:numId="20" w16cid:durableId="206767870">
    <w:abstractNumId w:val="3"/>
  </w:num>
  <w:num w:numId="21" w16cid:durableId="1717270845">
    <w:abstractNumId w:val="4"/>
  </w:num>
  <w:num w:numId="22" w16cid:durableId="1360161524">
    <w:abstractNumId w:val="14"/>
  </w:num>
  <w:num w:numId="23" w16cid:durableId="1137720848">
    <w:abstractNumId w:val="6"/>
  </w:num>
  <w:num w:numId="24" w16cid:durableId="1532185539">
    <w:abstractNumId w:val="24"/>
  </w:num>
  <w:num w:numId="25" w16cid:durableId="211166266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7AB2"/>
    <w:rsid w:val="00000CC8"/>
    <w:rsid w:val="00000F54"/>
    <w:rsid w:val="00007EA4"/>
    <w:rsid w:val="00007EBE"/>
    <w:rsid w:val="0001165F"/>
    <w:rsid w:val="00017395"/>
    <w:rsid w:val="00022AA7"/>
    <w:rsid w:val="00024C4E"/>
    <w:rsid w:val="0002623C"/>
    <w:rsid w:val="00027811"/>
    <w:rsid w:val="000311BF"/>
    <w:rsid w:val="00032391"/>
    <w:rsid w:val="0003373D"/>
    <w:rsid w:val="00036477"/>
    <w:rsid w:val="000408D1"/>
    <w:rsid w:val="00042135"/>
    <w:rsid w:val="0004253C"/>
    <w:rsid w:val="0005559E"/>
    <w:rsid w:val="00057CDA"/>
    <w:rsid w:val="000603C3"/>
    <w:rsid w:val="0006052D"/>
    <w:rsid w:val="0006159E"/>
    <w:rsid w:val="00061EB7"/>
    <w:rsid w:val="00062BE9"/>
    <w:rsid w:val="00064235"/>
    <w:rsid w:val="00070BF3"/>
    <w:rsid w:val="000711DE"/>
    <w:rsid w:val="0007258D"/>
    <w:rsid w:val="000728A9"/>
    <w:rsid w:val="000730EE"/>
    <w:rsid w:val="000810BA"/>
    <w:rsid w:val="000858CC"/>
    <w:rsid w:val="00085DD8"/>
    <w:rsid w:val="000902B8"/>
    <w:rsid w:val="00090812"/>
    <w:rsid w:val="00092A1C"/>
    <w:rsid w:val="0009300F"/>
    <w:rsid w:val="000960D0"/>
    <w:rsid w:val="000962A7"/>
    <w:rsid w:val="00097A46"/>
    <w:rsid w:val="000A0604"/>
    <w:rsid w:val="000A49B7"/>
    <w:rsid w:val="000A536E"/>
    <w:rsid w:val="000B5423"/>
    <w:rsid w:val="000B7690"/>
    <w:rsid w:val="000B7C35"/>
    <w:rsid w:val="000C17AA"/>
    <w:rsid w:val="000C1B98"/>
    <w:rsid w:val="000C3E73"/>
    <w:rsid w:val="000C3FF2"/>
    <w:rsid w:val="000C638F"/>
    <w:rsid w:val="000C6FFE"/>
    <w:rsid w:val="000C7595"/>
    <w:rsid w:val="000D172E"/>
    <w:rsid w:val="000D189D"/>
    <w:rsid w:val="000D28CA"/>
    <w:rsid w:val="000D4721"/>
    <w:rsid w:val="000E3B2D"/>
    <w:rsid w:val="000E3F7D"/>
    <w:rsid w:val="000E523E"/>
    <w:rsid w:val="000E6C60"/>
    <w:rsid w:val="000F3DC6"/>
    <w:rsid w:val="000F667D"/>
    <w:rsid w:val="00102C1A"/>
    <w:rsid w:val="00107691"/>
    <w:rsid w:val="00111B84"/>
    <w:rsid w:val="00111DFF"/>
    <w:rsid w:val="00112A63"/>
    <w:rsid w:val="0011385E"/>
    <w:rsid w:val="001142FF"/>
    <w:rsid w:val="00122033"/>
    <w:rsid w:val="0013098B"/>
    <w:rsid w:val="00133146"/>
    <w:rsid w:val="00140083"/>
    <w:rsid w:val="00140ACA"/>
    <w:rsid w:val="00143040"/>
    <w:rsid w:val="0014531B"/>
    <w:rsid w:val="00147DAD"/>
    <w:rsid w:val="0015615C"/>
    <w:rsid w:val="00157B24"/>
    <w:rsid w:val="00160FE6"/>
    <w:rsid w:val="001722F2"/>
    <w:rsid w:val="00172474"/>
    <w:rsid w:val="00176ABD"/>
    <w:rsid w:val="001801F4"/>
    <w:rsid w:val="00181AD8"/>
    <w:rsid w:val="00182AF6"/>
    <w:rsid w:val="001855DF"/>
    <w:rsid w:val="001953AA"/>
    <w:rsid w:val="00196036"/>
    <w:rsid w:val="001972C4"/>
    <w:rsid w:val="001A026D"/>
    <w:rsid w:val="001A276A"/>
    <w:rsid w:val="001A39EA"/>
    <w:rsid w:val="001A3A3A"/>
    <w:rsid w:val="001A3D43"/>
    <w:rsid w:val="001A5406"/>
    <w:rsid w:val="001A7BC7"/>
    <w:rsid w:val="001B43BB"/>
    <w:rsid w:val="001B773D"/>
    <w:rsid w:val="001C0575"/>
    <w:rsid w:val="001C249A"/>
    <w:rsid w:val="001C2FAB"/>
    <w:rsid w:val="001C3474"/>
    <w:rsid w:val="001C42FA"/>
    <w:rsid w:val="001C4736"/>
    <w:rsid w:val="001C7261"/>
    <w:rsid w:val="001D06A5"/>
    <w:rsid w:val="001D23B6"/>
    <w:rsid w:val="001D3C34"/>
    <w:rsid w:val="001D5679"/>
    <w:rsid w:val="001D7CE3"/>
    <w:rsid w:val="001E1362"/>
    <w:rsid w:val="001E31A7"/>
    <w:rsid w:val="001E705A"/>
    <w:rsid w:val="001E78ED"/>
    <w:rsid w:val="001E7B13"/>
    <w:rsid w:val="001F2A33"/>
    <w:rsid w:val="001F7C25"/>
    <w:rsid w:val="002004E6"/>
    <w:rsid w:val="00203D8A"/>
    <w:rsid w:val="0020624B"/>
    <w:rsid w:val="00212722"/>
    <w:rsid w:val="00214A1B"/>
    <w:rsid w:val="002155B4"/>
    <w:rsid w:val="00220BA6"/>
    <w:rsid w:val="0022431D"/>
    <w:rsid w:val="00232FAE"/>
    <w:rsid w:val="0023558E"/>
    <w:rsid w:val="002369E5"/>
    <w:rsid w:val="00240F1D"/>
    <w:rsid w:val="0024278E"/>
    <w:rsid w:val="00243B2F"/>
    <w:rsid w:val="00244AD4"/>
    <w:rsid w:val="002507FE"/>
    <w:rsid w:val="00256543"/>
    <w:rsid w:val="00262268"/>
    <w:rsid w:val="00267ED4"/>
    <w:rsid w:val="0027153D"/>
    <w:rsid w:val="00280B57"/>
    <w:rsid w:val="00287478"/>
    <w:rsid w:val="00287634"/>
    <w:rsid w:val="00287D5F"/>
    <w:rsid w:val="00291593"/>
    <w:rsid w:val="00291B12"/>
    <w:rsid w:val="00291EF4"/>
    <w:rsid w:val="00294BC9"/>
    <w:rsid w:val="0029559F"/>
    <w:rsid w:val="00296309"/>
    <w:rsid w:val="002967BA"/>
    <w:rsid w:val="002A1681"/>
    <w:rsid w:val="002A302A"/>
    <w:rsid w:val="002A6701"/>
    <w:rsid w:val="002B0D63"/>
    <w:rsid w:val="002B3D2E"/>
    <w:rsid w:val="002B3E05"/>
    <w:rsid w:val="002B4059"/>
    <w:rsid w:val="002B4419"/>
    <w:rsid w:val="002C188A"/>
    <w:rsid w:val="002C6AB6"/>
    <w:rsid w:val="002C6BB8"/>
    <w:rsid w:val="002D0289"/>
    <w:rsid w:val="002D3E8E"/>
    <w:rsid w:val="002E00C8"/>
    <w:rsid w:val="002E31B1"/>
    <w:rsid w:val="002E5FBA"/>
    <w:rsid w:val="002E6A53"/>
    <w:rsid w:val="002E6CA1"/>
    <w:rsid w:val="002F37A6"/>
    <w:rsid w:val="003003A4"/>
    <w:rsid w:val="003015F6"/>
    <w:rsid w:val="003022B5"/>
    <w:rsid w:val="00307AAF"/>
    <w:rsid w:val="00313177"/>
    <w:rsid w:val="003135C7"/>
    <w:rsid w:val="00315249"/>
    <w:rsid w:val="00323564"/>
    <w:rsid w:val="00325069"/>
    <w:rsid w:val="00333AA1"/>
    <w:rsid w:val="00336583"/>
    <w:rsid w:val="0033690E"/>
    <w:rsid w:val="00336F62"/>
    <w:rsid w:val="003372A7"/>
    <w:rsid w:val="00340195"/>
    <w:rsid w:val="00344182"/>
    <w:rsid w:val="00344674"/>
    <w:rsid w:val="0034702D"/>
    <w:rsid w:val="0035213A"/>
    <w:rsid w:val="003523EC"/>
    <w:rsid w:val="00353152"/>
    <w:rsid w:val="00354DD1"/>
    <w:rsid w:val="00354F97"/>
    <w:rsid w:val="0035653D"/>
    <w:rsid w:val="003566FB"/>
    <w:rsid w:val="00371A81"/>
    <w:rsid w:val="00373460"/>
    <w:rsid w:val="00374CF3"/>
    <w:rsid w:val="003765F9"/>
    <w:rsid w:val="00376ABD"/>
    <w:rsid w:val="00376D1E"/>
    <w:rsid w:val="00382BFC"/>
    <w:rsid w:val="00383291"/>
    <w:rsid w:val="00384B61"/>
    <w:rsid w:val="00387A76"/>
    <w:rsid w:val="003919AA"/>
    <w:rsid w:val="003921D5"/>
    <w:rsid w:val="0039405C"/>
    <w:rsid w:val="00395AD2"/>
    <w:rsid w:val="003973FB"/>
    <w:rsid w:val="003A0504"/>
    <w:rsid w:val="003A2891"/>
    <w:rsid w:val="003A42F9"/>
    <w:rsid w:val="003A7897"/>
    <w:rsid w:val="003A7B6B"/>
    <w:rsid w:val="003B0AC4"/>
    <w:rsid w:val="003B29BA"/>
    <w:rsid w:val="003B2A4A"/>
    <w:rsid w:val="003B333D"/>
    <w:rsid w:val="003B48E5"/>
    <w:rsid w:val="003B5A4C"/>
    <w:rsid w:val="003C48AB"/>
    <w:rsid w:val="003C5DA8"/>
    <w:rsid w:val="003D072E"/>
    <w:rsid w:val="003D7A3F"/>
    <w:rsid w:val="003E632F"/>
    <w:rsid w:val="003F044B"/>
    <w:rsid w:val="003F2DB0"/>
    <w:rsid w:val="003F55D3"/>
    <w:rsid w:val="00401641"/>
    <w:rsid w:val="00402648"/>
    <w:rsid w:val="00406EB2"/>
    <w:rsid w:val="00407371"/>
    <w:rsid w:val="0041089F"/>
    <w:rsid w:val="00410B25"/>
    <w:rsid w:val="00410CAE"/>
    <w:rsid w:val="0041156A"/>
    <w:rsid w:val="004121D8"/>
    <w:rsid w:val="00412C94"/>
    <w:rsid w:val="0041405C"/>
    <w:rsid w:val="004215E5"/>
    <w:rsid w:val="00423E0A"/>
    <w:rsid w:val="004255CB"/>
    <w:rsid w:val="00426FBE"/>
    <w:rsid w:val="00427EF6"/>
    <w:rsid w:val="00430639"/>
    <w:rsid w:val="00430F4F"/>
    <w:rsid w:val="0045155B"/>
    <w:rsid w:val="00455611"/>
    <w:rsid w:val="004576EB"/>
    <w:rsid w:val="004611F7"/>
    <w:rsid w:val="00461316"/>
    <w:rsid w:val="00461E46"/>
    <w:rsid w:val="004624B6"/>
    <w:rsid w:val="00462CDF"/>
    <w:rsid w:val="00464A2F"/>
    <w:rsid w:val="00465AF5"/>
    <w:rsid w:val="00471C4A"/>
    <w:rsid w:val="004724BA"/>
    <w:rsid w:val="0047478E"/>
    <w:rsid w:val="0047570C"/>
    <w:rsid w:val="0047698B"/>
    <w:rsid w:val="00477005"/>
    <w:rsid w:val="00480075"/>
    <w:rsid w:val="004836FB"/>
    <w:rsid w:val="00486D29"/>
    <w:rsid w:val="004916CE"/>
    <w:rsid w:val="00492357"/>
    <w:rsid w:val="00493620"/>
    <w:rsid w:val="00494AC9"/>
    <w:rsid w:val="00497C14"/>
    <w:rsid w:val="00497CE2"/>
    <w:rsid w:val="004B08CF"/>
    <w:rsid w:val="004B2631"/>
    <w:rsid w:val="004B3218"/>
    <w:rsid w:val="004B4C64"/>
    <w:rsid w:val="004B50FC"/>
    <w:rsid w:val="004B5B1E"/>
    <w:rsid w:val="004C0A1E"/>
    <w:rsid w:val="004C4584"/>
    <w:rsid w:val="004C4B9F"/>
    <w:rsid w:val="004C665A"/>
    <w:rsid w:val="004D221A"/>
    <w:rsid w:val="004D3E69"/>
    <w:rsid w:val="004D5B14"/>
    <w:rsid w:val="004D5B23"/>
    <w:rsid w:val="004E0EBC"/>
    <w:rsid w:val="004E24CD"/>
    <w:rsid w:val="004E3EE9"/>
    <w:rsid w:val="004E49D8"/>
    <w:rsid w:val="004E6B9F"/>
    <w:rsid w:val="004E729E"/>
    <w:rsid w:val="004E7E3D"/>
    <w:rsid w:val="004F00CC"/>
    <w:rsid w:val="004F022D"/>
    <w:rsid w:val="004F3577"/>
    <w:rsid w:val="00507443"/>
    <w:rsid w:val="00507917"/>
    <w:rsid w:val="00507B42"/>
    <w:rsid w:val="0051037E"/>
    <w:rsid w:val="00512966"/>
    <w:rsid w:val="0051406B"/>
    <w:rsid w:val="005141E3"/>
    <w:rsid w:val="00516999"/>
    <w:rsid w:val="00517113"/>
    <w:rsid w:val="0052473A"/>
    <w:rsid w:val="0052637B"/>
    <w:rsid w:val="005340F1"/>
    <w:rsid w:val="00535AFB"/>
    <w:rsid w:val="005364BC"/>
    <w:rsid w:val="00537121"/>
    <w:rsid w:val="00540FE6"/>
    <w:rsid w:val="00541288"/>
    <w:rsid w:val="00544386"/>
    <w:rsid w:val="00544742"/>
    <w:rsid w:val="005555F2"/>
    <w:rsid w:val="00557CEE"/>
    <w:rsid w:val="005610BA"/>
    <w:rsid w:val="005631F2"/>
    <w:rsid w:val="005646D4"/>
    <w:rsid w:val="00567D87"/>
    <w:rsid w:val="005703E5"/>
    <w:rsid w:val="0057079C"/>
    <w:rsid w:val="00570E96"/>
    <w:rsid w:val="00583846"/>
    <w:rsid w:val="00585996"/>
    <w:rsid w:val="005900FD"/>
    <w:rsid w:val="00595620"/>
    <w:rsid w:val="005968B2"/>
    <w:rsid w:val="005A2028"/>
    <w:rsid w:val="005A2191"/>
    <w:rsid w:val="005A5BD5"/>
    <w:rsid w:val="005A5CC9"/>
    <w:rsid w:val="005A66CE"/>
    <w:rsid w:val="005A6F41"/>
    <w:rsid w:val="005B1088"/>
    <w:rsid w:val="005B1F24"/>
    <w:rsid w:val="005B1FED"/>
    <w:rsid w:val="005B7FC3"/>
    <w:rsid w:val="005C00A8"/>
    <w:rsid w:val="005C3601"/>
    <w:rsid w:val="005C3A94"/>
    <w:rsid w:val="005D7295"/>
    <w:rsid w:val="005D7A1A"/>
    <w:rsid w:val="005D7A70"/>
    <w:rsid w:val="005E32BC"/>
    <w:rsid w:val="005E7A41"/>
    <w:rsid w:val="005F01C3"/>
    <w:rsid w:val="005F026A"/>
    <w:rsid w:val="005F21D0"/>
    <w:rsid w:val="005F6F6C"/>
    <w:rsid w:val="006028C3"/>
    <w:rsid w:val="00603ED0"/>
    <w:rsid w:val="00611AB1"/>
    <w:rsid w:val="0061619A"/>
    <w:rsid w:val="00620809"/>
    <w:rsid w:val="00625FA2"/>
    <w:rsid w:val="00627DDF"/>
    <w:rsid w:val="006310B2"/>
    <w:rsid w:val="00636825"/>
    <w:rsid w:val="00641821"/>
    <w:rsid w:val="0064511C"/>
    <w:rsid w:val="0064587D"/>
    <w:rsid w:val="00646A86"/>
    <w:rsid w:val="00647B70"/>
    <w:rsid w:val="006505BC"/>
    <w:rsid w:val="00652CAE"/>
    <w:rsid w:val="006534A8"/>
    <w:rsid w:val="006545D6"/>
    <w:rsid w:val="006551E7"/>
    <w:rsid w:val="006600E6"/>
    <w:rsid w:val="00663016"/>
    <w:rsid w:val="00665176"/>
    <w:rsid w:val="0066556B"/>
    <w:rsid w:val="00667893"/>
    <w:rsid w:val="00670D31"/>
    <w:rsid w:val="0067246E"/>
    <w:rsid w:val="0067248C"/>
    <w:rsid w:val="00681479"/>
    <w:rsid w:val="0069016F"/>
    <w:rsid w:val="00690EAA"/>
    <w:rsid w:val="00693F1E"/>
    <w:rsid w:val="006A066F"/>
    <w:rsid w:val="006A14F4"/>
    <w:rsid w:val="006A2676"/>
    <w:rsid w:val="006A26F5"/>
    <w:rsid w:val="006A3D99"/>
    <w:rsid w:val="006A452B"/>
    <w:rsid w:val="006A4EBA"/>
    <w:rsid w:val="006A65DA"/>
    <w:rsid w:val="006B2357"/>
    <w:rsid w:val="006B3B94"/>
    <w:rsid w:val="006B56EE"/>
    <w:rsid w:val="006C096A"/>
    <w:rsid w:val="006C412B"/>
    <w:rsid w:val="006D3D6F"/>
    <w:rsid w:val="006D56E5"/>
    <w:rsid w:val="006D7E14"/>
    <w:rsid w:val="006D7EB7"/>
    <w:rsid w:val="006E2B9C"/>
    <w:rsid w:val="006E2ED2"/>
    <w:rsid w:val="006E4A69"/>
    <w:rsid w:val="006E7405"/>
    <w:rsid w:val="006F0FB3"/>
    <w:rsid w:val="006F3630"/>
    <w:rsid w:val="006F3F58"/>
    <w:rsid w:val="006F4355"/>
    <w:rsid w:val="006F7D9E"/>
    <w:rsid w:val="00700033"/>
    <w:rsid w:val="007002F6"/>
    <w:rsid w:val="0070477D"/>
    <w:rsid w:val="00705539"/>
    <w:rsid w:val="00706036"/>
    <w:rsid w:val="00712307"/>
    <w:rsid w:val="007130C6"/>
    <w:rsid w:val="00714AB1"/>
    <w:rsid w:val="00715D16"/>
    <w:rsid w:val="00720AD0"/>
    <w:rsid w:val="007234A5"/>
    <w:rsid w:val="007237E3"/>
    <w:rsid w:val="00726580"/>
    <w:rsid w:val="00727C31"/>
    <w:rsid w:val="00730060"/>
    <w:rsid w:val="00731E87"/>
    <w:rsid w:val="00733E28"/>
    <w:rsid w:val="007369E7"/>
    <w:rsid w:val="00745994"/>
    <w:rsid w:val="00746D62"/>
    <w:rsid w:val="007474B3"/>
    <w:rsid w:val="00751F58"/>
    <w:rsid w:val="00752A2C"/>
    <w:rsid w:val="00753459"/>
    <w:rsid w:val="00754F3B"/>
    <w:rsid w:val="00756093"/>
    <w:rsid w:val="007563B5"/>
    <w:rsid w:val="007566FF"/>
    <w:rsid w:val="00760AD9"/>
    <w:rsid w:val="00764369"/>
    <w:rsid w:val="00767AB2"/>
    <w:rsid w:val="00770472"/>
    <w:rsid w:val="00772776"/>
    <w:rsid w:val="00775090"/>
    <w:rsid w:val="0077671D"/>
    <w:rsid w:val="00776760"/>
    <w:rsid w:val="007776DE"/>
    <w:rsid w:val="0078094D"/>
    <w:rsid w:val="007815BB"/>
    <w:rsid w:val="00781763"/>
    <w:rsid w:val="007819E3"/>
    <w:rsid w:val="0078283C"/>
    <w:rsid w:val="00790E1F"/>
    <w:rsid w:val="00795F45"/>
    <w:rsid w:val="00796C34"/>
    <w:rsid w:val="007976C6"/>
    <w:rsid w:val="00797A56"/>
    <w:rsid w:val="007A26E2"/>
    <w:rsid w:val="007A3FA5"/>
    <w:rsid w:val="007A4DCC"/>
    <w:rsid w:val="007A50CB"/>
    <w:rsid w:val="007A5236"/>
    <w:rsid w:val="007A6BE2"/>
    <w:rsid w:val="007B69E2"/>
    <w:rsid w:val="007B6B8F"/>
    <w:rsid w:val="007B78B1"/>
    <w:rsid w:val="007C43B7"/>
    <w:rsid w:val="007C4F77"/>
    <w:rsid w:val="007C5907"/>
    <w:rsid w:val="007D03D3"/>
    <w:rsid w:val="007D3932"/>
    <w:rsid w:val="007D410F"/>
    <w:rsid w:val="007D41F7"/>
    <w:rsid w:val="007E0303"/>
    <w:rsid w:val="007E2149"/>
    <w:rsid w:val="007E2583"/>
    <w:rsid w:val="007E2851"/>
    <w:rsid w:val="007E32A0"/>
    <w:rsid w:val="007E6A16"/>
    <w:rsid w:val="007E74C7"/>
    <w:rsid w:val="007F220D"/>
    <w:rsid w:val="007F2B7B"/>
    <w:rsid w:val="007F498A"/>
    <w:rsid w:val="007F4D90"/>
    <w:rsid w:val="007F55CA"/>
    <w:rsid w:val="00804E48"/>
    <w:rsid w:val="00807BFB"/>
    <w:rsid w:val="0081251B"/>
    <w:rsid w:val="0081541F"/>
    <w:rsid w:val="00815470"/>
    <w:rsid w:val="00816300"/>
    <w:rsid w:val="00823A00"/>
    <w:rsid w:val="00830653"/>
    <w:rsid w:val="008309B9"/>
    <w:rsid w:val="00835D99"/>
    <w:rsid w:val="0083655C"/>
    <w:rsid w:val="00837296"/>
    <w:rsid w:val="00846041"/>
    <w:rsid w:val="00850FAA"/>
    <w:rsid w:val="00852361"/>
    <w:rsid w:val="008542C8"/>
    <w:rsid w:val="008547A4"/>
    <w:rsid w:val="00856123"/>
    <w:rsid w:val="00861D24"/>
    <w:rsid w:val="00863449"/>
    <w:rsid w:val="00866A5B"/>
    <w:rsid w:val="00866BBC"/>
    <w:rsid w:val="00867113"/>
    <w:rsid w:val="008678BA"/>
    <w:rsid w:val="00873638"/>
    <w:rsid w:val="00874E60"/>
    <w:rsid w:val="00876E93"/>
    <w:rsid w:val="00881731"/>
    <w:rsid w:val="00882B7B"/>
    <w:rsid w:val="00885CAD"/>
    <w:rsid w:val="00891D5F"/>
    <w:rsid w:val="00892570"/>
    <w:rsid w:val="00897624"/>
    <w:rsid w:val="008A0953"/>
    <w:rsid w:val="008B6532"/>
    <w:rsid w:val="008C1C8B"/>
    <w:rsid w:val="008C23E5"/>
    <w:rsid w:val="008C3565"/>
    <w:rsid w:val="008C7AAE"/>
    <w:rsid w:val="008D738B"/>
    <w:rsid w:val="008E266B"/>
    <w:rsid w:val="008E27E4"/>
    <w:rsid w:val="008E3EC0"/>
    <w:rsid w:val="008E4666"/>
    <w:rsid w:val="008E55E3"/>
    <w:rsid w:val="008E58F0"/>
    <w:rsid w:val="008E7C43"/>
    <w:rsid w:val="008F3FD8"/>
    <w:rsid w:val="008F50EF"/>
    <w:rsid w:val="008F5BEE"/>
    <w:rsid w:val="009001B7"/>
    <w:rsid w:val="009035C3"/>
    <w:rsid w:val="00903F47"/>
    <w:rsid w:val="0090477D"/>
    <w:rsid w:val="00907945"/>
    <w:rsid w:val="009103BA"/>
    <w:rsid w:val="009111E3"/>
    <w:rsid w:val="0091152A"/>
    <w:rsid w:val="009126F3"/>
    <w:rsid w:val="00917343"/>
    <w:rsid w:val="00923C55"/>
    <w:rsid w:val="00924717"/>
    <w:rsid w:val="00926557"/>
    <w:rsid w:val="00931976"/>
    <w:rsid w:val="0093235B"/>
    <w:rsid w:val="009338DD"/>
    <w:rsid w:val="00934762"/>
    <w:rsid w:val="00935FA3"/>
    <w:rsid w:val="00944742"/>
    <w:rsid w:val="00950D7C"/>
    <w:rsid w:val="00950E30"/>
    <w:rsid w:val="00955C1E"/>
    <w:rsid w:val="00963361"/>
    <w:rsid w:val="00966118"/>
    <w:rsid w:val="009726F7"/>
    <w:rsid w:val="00974E35"/>
    <w:rsid w:val="00975B3C"/>
    <w:rsid w:val="0098217C"/>
    <w:rsid w:val="00982E0F"/>
    <w:rsid w:val="0098397B"/>
    <w:rsid w:val="00983C5B"/>
    <w:rsid w:val="00985F68"/>
    <w:rsid w:val="00986DCF"/>
    <w:rsid w:val="00994BD0"/>
    <w:rsid w:val="00996B53"/>
    <w:rsid w:val="009975C7"/>
    <w:rsid w:val="009A0715"/>
    <w:rsid w:val="009A0A4E"/>
    <w:rsid w:val="009A229D"/>
    <w:rsid w:val="009A5DAF"/>
    <w:rsid w:val="009A6277"/>
    <w:rsid w:val="009A79FF"/>
    <w:rsid w:val="009B14B3"/>
    <w:rsid w:val="009B2F5A"/>
    <w:rsid w:val="009C2643"/>
    <w:rsid w:val="009C282B"/>
    <w:rsid w:val="009C41A7"/>
    <w:rsid w:val="009C529E"/>
    <w:rsid w:val="009D050D"/>
    <w:rsid w:val="009D2C34"/>
    <w:rsid w:val="009D5573"/>
    <w:rsid w:val="009D7894"/>
    <w:rsid w:val="009D7FED"/>
    <w:rsid w:val="009E39DC"/>
    <w:rsid w:val="009E50BC"/>
    <w:rsid w:val="009E7735"/>
    <w:rsid w:val="009F029F"/>
    <w:rsid w:val="009F10D4"/>
    <w:rsid w:val="009F255B"/>
    <w:rsid w:val="009F4FC2"/>
    <w:rsid w:val="009F7DD3"/>
    <w:rsid w:val="00A003AC"/>
    <w:rsid w:val="00A05DCB"/>
    <w:rsid w:val="00A15155"/>
    <w:rsid w:val="00A17504"/>
    <w:rsid w:val="00A252E8"/>
    <w:rsid w:val="00A2600F"/>
    <w:rsid w:val="00A26DA0"/>
    <w:rsid w:val="00A277FF"/>
    <w:rsid w:val="00A27D2F"/>
    <w:rsid w:val="00A319EC"/>
    <w:rsid w:val="00A34B9B"/>
    <w:rsid w:val="00A4042D"/>
    <w:rsid w:val="00A42F0C"/>
    <w:rsid w:val="00A430D3"/>
    <w:rsid w:val="00A4485C"/>
    <w:rsid w:val="00A45D53"/>
    <w:rsid w:val="00A50589"/>
    <w:rsid w:val="00A57872"/>
    <w:rsid w:val="00A60653"/>
    <w:rsid w:val="00A607E9"/>
    <w:rsid w:val="00A60B8D"/>
    <w:rsid w:val="00A6118F"/>
    <w:rsid w:val="00A63566"/>
    <w:rsid w:val="00A647A7"/>
    <w:rsid w:val="00A65B35"/>
    <w:rsid w:val="00A660A2"/>
    <w:rsid w:val="00A6736B"/>
    <w:rsid w:val="00A737D3"/>
    <w:rsid w:val="00A7786C"/>
    <w:rsid w:val="00A803C6"/>
    <w:rsid w:val="00A82582"/>
    <w:rsid w:val="00A84248"/>
    <w:rsid w:val="00A91608"/>
    <w:rsid w:val="00A91786"/>
    <w:rsid w:val="00A9548F"/>
    <w:rsid w:val="00A95981"/>
    <w:rsid w:val="00A97476"/>
    <w:rsid w:val="00AA5160"/>
    <w:rsid w:val="00AA5515"/>
    <w:rsid w:val="00AA69A5"/>
    <w:rsid w:val="00AA7730"/>
    <w:rsid w:val="00AB4C07"/>
    <w:rsid w:val="00AB4F8B"/>
    <w:rsid w:val="00AB6F94"/>
    <w:rsid w:val="00AB6FFA"/>
    <w:rsid w:val="00AB7EF8"/>
    <w:rsid w:val="00AC03F1"/>
    <w:rsid w:val="00AC1968"/>
    <w:rsid w:val="00AC229E"/>
    <w:rsid w:val="00AC3306"/>
    <w:rsid w:val="00AC540A"/>
    <w:rsid w:val="00AD0AED"/>
    <w:rsid w:val="00AD4C62"/>
    <w:rsid w:val="00AE0E50"/>
    <w:rsid w:val="00AE71FA"/>
    <w:rsid w:val="00AF14DD"/>
    <w:rsid w:val="00AF1A3A"/>
    <w:rsid w:val="00AF1B00"/>
    <w:rsid w:val="00AF4A58"/>
    <w:rsid w:val="00AF5935"/>
    <w:rsid w:val="00AF75B6"/>
    <w:rsid w:val="00AF7AD1"/>
    <w:rsid w:val="00B00669"/>
    <w:rsid w:val="00B0246F"/>
    <w:rsid w:val="00B038F7"/>
    <w:rsid w:val="00B10A6A"/>
    <w:rsid w:val="00B11A1D"/>
    <w:rsid w:val="00B1407D"/>
    <w:rsid w:val="00B16893"/>
    <w:rsid w:val="00B200BF"/>
    <w:rsid w:val="00B20F7E"/>
    <w:rsid w:val="00B246DE"/>
    <w:rsid w:val="00B248E0"/>
    <w:rsid w:val="00B338DD"/>
    <w:rsid w:val="00B348A5"/>
    <w:rsid w:val="00B37381"/>
    <w:rsid w:val="00B42232"/>
    <w:rsid w:val="00B42429"/>
    <w:rsid w:val="00B437AD"/>
    <w:rsid w:val="00B46242"/>
    <w:rsid w:val="00B47229"/>
    <w:rsid w:val="00B52AAB"/>
    <w:rsid w:val="00B53EB9"/>
    <w:rsid w:val="00B54320"/>
    <w:rsid w:val="00B55F18"/>
    <w:rsid w:val="00B56E5B"/>
    <w:rsid w:val="00B571F0"/>
    <w:rsid w:val="00B610A7"/>
    <w:rsid w:val="00B67E45"/>
    <w:rsid w:val="00B704A0"/>
    <w:rsid w:val="00B71038"/>
    <w:rsid w:val="00B71061"/>
    <w:rsid w:val="00B75491"/>
    <w:rsid w:val="00B7559F"/>
    <w:rsid w:val="00B7734C"/>
    <w:rsid w:val="00B84E30"/>
    <w:rsid w:val="00B91778"/>
    <w:rsid w:val="00B93E6A"/>
    <w:rsid w:val="00B956D1"/>
    <w:rsid w:val="00BA19A0"/>
    <w:rsid w:val="00BA3B71"/>
    <w:rsid w:val="00BA556A"/>
    <w:rsid w:val="00BB0D06"/>
    <w:rsid w:val="00BB4AA5"/>
    <w:rsid w:val="00BB550C"/>
    <w:rsid w:val="00BB6FF3"/>
    <w:rsid w:val="00BB7ED0"/>
    <w:rsid w:val="00BC35ED"/>
    <w:rsid w:val="00BC3962"/>
    <w:rsid w:val="00BC5500"/>
    <w:rsid w:val="00BD30DC"/>
    <w:rsid w:val="00BD3182"/>
    <w:rsid w:val="00BD325F"/>
    <w:rsid w:val="00BD5B5B"/>
    <w:rsid w:val="00BD6D18"/>
    <w:rsid w:val="00BD7013"/>
    <w:rsid w:val="00BE06AD"/>
    <w:rsid w:val="00BE1790"/>
    <w:rsid w:val="00BE1954"/>
    <w:rsid w:val="00BE19D3"/>
    <w:rsid w:val="00BE465E"/>
    <w:rsid w:val="00BE5AEA"/>
    <w:rsid w:val="00BE5D77"/>
    <w:rsid w:val="00BE5E51"/>
    <w:rsid w:val="00BF306F"/>
    <w:rsid w:val="00BF51CE"/>
    <w:rsid w:val="00C02C04"/>
    <w:rsid w:val="00C037EA"/>
    <w:rsid w:val="00C11D1D"/>
    <w:rsid w:val="00C165A7"/>
    <w:rsid w:val="00C20DDE"/>
    <w:rsid w:val="00C22CA3"/>
    <w:rsid w:val="00C249AE"/>
    <w:rsid w:val="00C249D4"/>
    <w:rsid w:val="00C24F43"/>
    <w:rsid w:val="00C26D8B"/>
    <w:rsid w:val="00C31722"/>
    <w:rsid w:val="00C32474"/>
    <w:rsid w:val="00C32969"/>
    <w:rsid w:val="00C34784"/>
    <w:rsid w:val="00C34EFA"/>
    <w:rsid w:val="00C4476B"/>
    <w:rsid w:val="00C47E9E"/>
    <w:rsid w:val="00C5303E"/>
    <w:rsid w:val="00C578C7"/>
    <w:rsid w:val="00C60B2D"/>
    <w:rsid w:val="00C61A67"/>
    <w:rsid w:val="00C638F9"/>
    <w:rsid w:val="00C677C3"/>
    <w:rsid w:val="00C70842"/>
    <w:rsid w:val="00C777CF"/>
    <w:rsid w:val="00C77A63"/>
    <w:rsid w:val="00C82270"/>
    <w:rsid w:val="00C83428"/>
    <w:rsid w:val="00C8744E"/>
    <w:rsid w:val="00C9003D"/>
    <w:rsid w:val="00C92844"/>
    <w:rsid w:val="00C95841"/>
    <w:rsid w:val="00C96FFA"/>
    <w:rsid w:val="00CA0F33"/>
    <w:rsid w:val="00CA5118"/>
    <w:rsid w:val="00CA5EDF"/>
    <w:rsid w:val="00CB5CED"/>
    <w:rsid w:val="00CC18B3"/>
    <w:rsid w:val="00CC2AE1"/>
    <w:rsid w:val="00CC5191"/>
    <w:rsid w:val="00CD26AC"/>
    <w:rsid w:val="00CD2F29"/>
    <w:rsid w:val="00CD4905"/>
    <w:rsid w:val="00CE0E38"/>
    <w:rsid w:val="00CE42E1"/>
    <w:rsid w:val="00CE7DD8"/>
    <w:rsid w:val="00CF0326"/>
    <w:rsid w:val="00CF20F0"/>
    <w:rsid w:val="00CF2F94"/>
    <w:rsid w:val="00D07455"/>
    <w:rsid w:val="00D1160E"/>
    <w:rsid w:val="00D11A7D"/>
    <w:rsid w:val="00D11EBA"/>
    <w:rsid w:val="00D14E9E"/>
    <w:rsid w:val="00D151EC"/>
    <w:rsid w:val="00D215DD"/>
    <w:rsid w:val="00D2314F"/>
    <w:rsid w:val="00D262AB"/>
    <w:rsid w:val="00D26A41"/>
    <w:rsid w:val="00D31A4C"/>
    <w:rsid w:val="00D33AA3"/>
    <w:rsid w:val="00D40C6C"/>
    <w:rsid w:val="00D41948"/>
    <w:rsid w:val="00D504DB"/>
    <w:rsid w:val="00D54D3D"/>
    <w:rsid w:val="00D5684D"/>
    <w:rsid w:val="00D57ECC"/>
    <w:rsid w:val="00D61C0B"/>
    <w:rsid w:val="00D64AF9"/>
    <w:rsid w:val="00D65BF3"/>
    <w:rsid w:val="00D66CDB"/>
    <w:rsid w:val="00D67EBD"/>
    <w:rsid w:val="00D75995"/>
    <w:rsid w:val="00D76794"/>
    <w:rsid w:val="00D8179E"/>
    <w:rsid w:val="00D81A43"/>
    <w:rsid w:val="00D834D6"/>
    <w:rsid w:val="00D8486D"/>
    <w:rsid w:val="00D84F4F"/>
    <w:rsid w:val="00D86B73"/>
    <w:rsid w:val="00D922C3"/>
    <w:rsid w:val="00D955D7"/>
    <w:rsid w:val="00D95F28"/>
    <w:rsid w:val="00DA3513"/>
    <w:rsid w:val="00DA6DFF"/>
    <w:rsid w:val="00DA7AE0"/>
    <w:rsid w:val="00DA7B9E"/>
    <w:rsid w:val="00DB0A6D"/>
    <w:rsid w:val="00DB42AE"/>
    <w:rsid w:val="00DB43FE"/>
    <w:rsid w:val="00DB5149"/>
    <w:rsid w:val="00DC0A88"/>
    <w:rsid w:val="00DC3CBD"/>
    <w:rsid w:val="00DC43DA"/>
    <w:rsid w:val="00DC4915"/>
    <w:rsid w:val="00DC6303"/>
    <w:rsid w:val="00DD3B62"/>
    <w:rsid w:val="00DD465C"/>
    <w:rsid w:val="00DD5A46"/>
    <w:rsid w:val="00DD6D0F"/>
    <w:rsid w:val="00DE0559"/>
    <w:rsid w:val="00DE6130"/>
    <w:rsid w:val="00DE700E"/>
    <w:rsid w:val="00DF6AA8"/>
    <w:rsid w:val="00DF7270"/>
    <w:rsid w:val="00E02806"/>
    <w:rsid w:val="00E074B9"/>
    <w:rsid w:val="00E14267"/>
    <w:rsid w:val="00E1519A"/>
    <w:rsid w:val="00E17373"/>
    <w:rsid w:val="00E1758C"/>
    <w:rsid w:val="00E17DBC"/>
    <w:rsid w:val="00E24518"/>
    <w:rsid w:val="00E32B2A"/>
    <w:rsid w:val="00E33567"/>
    <w:rsid w:val="00E33E79"/>
    <w:rsid w:val="00E3440D"/>
    <w:rsid w:val="00E3562F"/>
    <w:rsid w:val="00E37F84"/>
    <w:rsid w:val="00E40CEE"/>
    <w:rsid w:val="00E44B3D"/>
    <w:rsid w:val="00E44B56"/>
    <w:rsid w:val="00E470A4"/>
    <w:rsid w:val="00E475E9"/>
    <w:rsid w:val="00E47AA6"/>
    <w:rsid w:val="00E5045C"/>
    <w:rsid w:val="00E55F3B"/>
    <w:rsid w:val="00E5798E"/>
    <w:rsid w:val="00E57A55"/>
    <w:rsid w:val="00E60A43"/>
    <w:rsid w:val="00E70751"/>
    <w:rsid w:val="00E70DE9"/>
    <w:rsid w:val="00E7192C"/>
    <w:rsid w:val="00E71F56"/>
    <w:rsid w:val="00E72591"/>
    <w:rsid w:val="00E742EC"/>
    <w:rsid w:val="00E75149"/>
    <w:rsid w:val="00E764CA"/>
    <w:rsid w:val="00E81331"/>
    <w:rsid w:val="00E86156"/>
    <w:rsid w:val="00E86F9E"/>
    <w:rsid w:val="00E9102D"/>
    <w:rsid w:val="00E91917"/>
    <w:rsid w:val="00E95CCE"/>
    <w:rsid w:val="00E96804"/>
    <w:rsid w:val="00EA02A3"/>
    <w:rsid w:val="00EA1CF0"/>
    <w:rsid w:val="00EA2A46"/>
    <w:rsid w:val="00EA3115"/>
    <w:rsid w:val="00EA46D4"/>
    <w:rsid w:val="00EA65CB"/>
    <w:rsid w:val="00EA6CA4"/>
    <w:rsid w:val="00EA778F"/>
    <w:rsid w:val="00EB1A61"/>
    <w:rsid w:val="00EB2075"/>
    <w:rsid w:val="00EB424D"/>
    <w:rsid w:val="00EC3203"/>
    <w:rsid w:val="00EC37D0"/>
    <w:rsid w:val="00EC4605"/>
    <w:rsid w:val="00EC62B1"/>
    <w:rsid w:val="00ED4017"/>
    <w:rsid w:val="00ED5109"/>
    <w:rsid w:val="00ED5E18"/>
    <w:rsid w:val="00ED6D77"/>
    <w:rsid w:val="00EE7E28"/>
    <w:rsid w:val="00EF561D"/>
    <w:rsid w:val="00EF6552"/>
    <w:rsid w:val="00EF6CD7"/>
    <w:rsid w:val="00F04E3B"/>
    <w:rsid w:val="00F06BBA"/>
    <w:rsid w:val="00F10A1B"/>
    <w:rsid w:val="00F114E1"/>
    <w:rsid w:val="00F119F1"/>
    <w:rsid w:val="00F12AEB"/>
    <w:rsid w:val="00F12FF3"/>
    <w:rsid w:val="00F152EB"/>
    <w:rsid w:val="00F170A7"/>
    <w:rsid w:val="00F176FF"/>
    <w:rsid w:val="00F20EDB"/>
    <w:rsid w:val="00F26D6C"/>
    <w:rsid w:val="00F3006E"/>
    <w:rsid w:val="00F30937"/>
    <w:rsid w:val="00F3205E"/>
    <w:rsid w:val="00F32250"/>
    <w:rsid w:val="00F3226A"/>
    <w:rsid w:val="00F3491D"/>
    <w:rsid w:val="00F420F3"/>
    <w:rsid w:val="00F43C2C"/>
    <w:rsid w:val="00F465E3"/>
    <w:rsid w:val="00F54E6B"/>
    <w:rsid w:val="00F55D81"/>
    <w:rsid w:val="00F6063F"/>
    <w:rsid w:val="00F60B1A"/>
    <w:rsid w:val="00F650FA"/>
    <w:rsid w:val="00F65262"/>
    <w:rsid w:val="00F66A95"/>
    <w:rsid w:val="00F67FA7"/>
    <w:rsid w:val="00F711EE"/>
    <w:rsid w:val="00F7289B"/>
    <w:rsid w:val="00F7358D"/>
    <w:rsid w:val="00F75C66"/>
    <w:rsid w:val="00F76344"/>
    <w:rsid w:val="00F81AA2"/>
    <w:rsid w:val="00F8593D"/>
    <w:rsid w:val="00F91B92"/>
    <w:rsid w:val="00F93C3F"/>
    <w:rsid w:val="00F96B47"/>
    <w:rsid w:val="00FA1202"/>
    <w:rsid w:val="00FA12CF"/>
    <w:rsid w:val="00FA2453"/>
    <w:rsid w:val="00FA2ED3"/>
    <w:rsid w:val="00FA36BE"/>
    <w:rsid w:val="00FA373A"/>
    <w:rsid w:val="00FA410C"/>
    <w:rsid w:val="00FA425A"/>
    <w:rsid w:val="00FB0F50"/>
    <w:rsid w:val="00FB1A98"/>
    <w:rsid w:val="00FB6F0B"/>
    <w:rsid w:val="00FB76AD"/>
    <w:rsid w:val="00FC0B10"/>
    <w:rsid w:val="00FC0F25"/>
    <w:rsid w:val="00FC269E"/>
    <w:rsid w:val="00FC2FF0"/>
    <w:rsid w:val="00FC3042"/>
    <w:rsid w:val="00FC3A98"/>
    <w:rsid w:val="00FC3FBC"/>
    <w:rsid w:val="00FD0570"/>
    <w:rsid w:val="00FD05EC"/>
    <w:rsid w:val="00FD201C"/>
    <w:rsid w:val="00FE0477"/>
    <w:rsid w:val="00FE1C29"/>
    <w:rsid w:val="00FF4E3E"/>
    <w:rsid w:val="00FF587D"/>
    <w:rsid w:val="00FF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6E28E02"/>
  <w14:defaultImageDpi w14:val="300"/>
  <w15:docId w15:val="{BB81B795-03B0-A94C-9EE2-F60CBFC7F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6A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ABD"/>
    <w:rPr>
      <w:rFonts w:ascii="Lucida Grande" w:hAnsi="Lucida Grande" w:cs="Lucida Grande"/>
      <w:sz w:val="18"/>
      <w:szCs w:val="18"/>
      <w:lang w:val="en-GB" w:eastAsia="en-US"/>
    </w:rPr>
  </w:style>
  <w:style w:type="paragraph" w:styleId="ListParagraph">
    <w:name w:val="List Paragraph"/>
    <w:basedOn w:val="Normal"/>
    <w:uiPriority w:val="34"/>
    <w:qFormat/>
    <w:rsid w:val="00480075"/>
    <w:pPr>
      <w:ind w:left="720"/>
      <w:contextualSpacing/>
    </w:pPr>
  </w:style>
  <w:style w:type="table" w:styleId="TableGrid">
    <w:name w:val="Table Grid"/>
    <w:basedOn w:val="TableNormal"/>
    <w:uiPriority w:val="59"/>
    <w:rsid w:val="006A45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52A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A2C"/>
    <w:rPr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752A2C"/>
  </w:style>
  <w:style w:type="paragraph" w:styleId="Header">
    <w:name w:val="header"/>
    <w:basedOn w:val="Normal"/>
    <w:link w:val="HeaderChar"/>
    <w:uiPriority w:val="99"/>
    <w:unhideWhenUsed/>
    <w:rsid w:val="00752A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2A2C"/>
    <w:rPr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FD05EC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FD05EC"/>
    <w:rPr>
      <w:b/>
      <w:bCs/>
    </w:rPr>
  </w:style>
  <w:style w:type="paragraph" w:customStyle="1" w:styleId="Body">
    <w:name w:val="Body"/>
    <w:rsid w:val="00FD05EC"/>
    <w:rPr>
      <w:rFonts w:ascii="Helvetica" w:eastAsia="ヒラギノ角ゴ Pro W3" w:hAnsi="Helvetica"/>
      <w:color w:val="000000"/>
      <w:szCs w:val="20"/>
      <w:lang w:eastAsia="en-US"/>
    </w:rPr>
  </w:style>
  <w:style w:type="paragraph" w:customStyle="1" w:styleId="FreeForm">
    <w:name w:val="Free Form"/>
    <w:rsid w:val="00FD05EC"/>
    <w:rPr>
      <w:rFonts w:ascii="Helvetica" w:eastAsia="ヒラギノ角ゴ Pro W3" w:hAnsi="Helvetica"/>
      <w:color w:val="00000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2EEC48BF059E241B9B4A1987AE98E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11EF66-C27F-AD4C-8C1E-91776B2A0156}"/>
      </w:docPartPr>
      <w:docPartBody>
        <w:p w:rsidR="00213D25" w:rsidRDefault="00F373EB" w:rsidP="00F373EB">
          <w:pPr>
            <w:pStyle w:val="D2EEC48BF059E241B9B4A1987AE98EA3"/>
          </w:pPr>
          <w:r>
            <w:t>[Type text]</w:t>
          </w:r>
        </w:p>
      </w:docPartBody>
    </w:docPart>
    <w:docPart>
      <w:docPartPr>
        <w:name w:val="ECF9F77CAA6EB04E95316183AA4EF7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833B4C-043B-E242-A978-710B21526707}"/>
      </w:docPartPr>
      <w:docPartBody>
        <w:p w:rsidR="00213D25" w:rsidRDefault="00F373EB" w:rsidP="00F373EB">
          <w:pPr>
            <w:pStyle w:val="ECF9F77CAA6EB04E95316183AA4EF7A7"/>
          </w:pPr>
          <w:r>
            <w:t>[Type text]</w:t>
          </w:r>
        </w:p>
      </w:docPartBody>
    </w:docPart>
    <w:docPart>
      <w:docPartPr>
        <w:name w:val="BF457D3BD1496F42A5DAF2F7C32FEF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152F91-1905-9B44-9DF7-E07D114F9F76}"/>
      </w:docPartPr>
      <w:docPartBody>
        <w:p w:rsidR="00213D25" w:rsidRDefault="00F373EB" w:rsidP="00F373EB">
          <w:pPr>
            <w:pStyle w:val="BF457D3BD1496F42A5DAF2F7C32FEF0A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73EB"/>
    <w:rsid w:val="00012C56"/>
    <w:rsid w:val="000B185A"/>
    <w:rsid w:val="00115E72"/>
    <w:rsid w:val="00213D25"/>
    <w:rsid w:val="00274B57"/>
    <w:rsid w:val="0029763D"/>
    <w:rsid w:val="002A5275"/>
    <w:rsid w:val="0042706B"/>
    <w:rsid w:val="004815EC"/>
    <w:rsid w:val="004C09EB"/>
    <w:rsid w:val="004F1B34"/>
    <w:rsid w:val="005074A2"/>
    <w:rsid w:val="00542B9C"/>
    <w:rsid w:val="005B15C2"/>
    <w:rsid w:val="005B2928"/>
    <w:rsid w:val="005E3DF1"/>
    <w:rsid w:val="00617638"/>
    <w:rsid w:val="00634849"/>
    <w:rsid w:val="006F29ED"/>
    <w:rsid w:val="006F60D4"/>
    <w:rsid w:val="006F7E5D"/>
    <w:rsid w:val="00705019"/>
    <w:rsid w:val="00731961"/>
    <w:rsid w:val="00733326"/>
    <w:rsid w:val="007871D6"/>
    <w:rsid w:val="007E395A"/>
    <w:rsid w:val="00845EC8"/>
    <w:rsid w:val="00850437"/>
    <w:rsid w:val="008541E5"/>
    <w:rsid w:val="00941F6B"/>
    <w:rsid w:val="009D0AE0"/>
    <w:rsid w:val="009E6701"/>
    <w:rsid w:val="00B46147"/>
    <w:rsid w:val="00C04F70"/>
    <w:rsid w:val="00C21A96"/>
    <w:rsid w:val="00C72546"/>
    <w:rsid w:val="00C80DAA"/>
    <w:rsid w:val="00C97CC6"/>
    <w:rsid w:val="00D17249"/>
    <w:rsid w:val="00DA571F"/>
    <w:rsid w:val="00E161AE"/>
    <w:rsid w:val="00F373EB"/>
    <w:rsid w:val="00F53BA6"/>
    <w:rsid w:val="00F6169D"/>
    <w:rsid w:val="00FC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2EEC48BF059E241B9B4A1987AE98EA3">
    <w:name w:val="D2EEC48BF059E241B9B4A1987AE98EA3"/>
    <w:rsid w:val="00F373EB"/>
  </w:style>
  <w:style w:type="paragraph" w:customStyle="1" w:styleId="ECF9F77CAA6EB04E95316183AA4EF7A7">
    <w:name w:val="ECF9F77CAA6EB04E95316183AA4EF7A7"/>
    <w:rsid w:val="00F373EB"/>
  </w:style>
  <w:style w:type="paragraph" w:customStyle="1" w:styleId="BF457D3BD1496F42A5DAF2F7C32FEF0A">
    <w:name w:val="BF457D3BD1496F42A5DAF2F7C32FEF0A"/>
    <w:rsid w:val="00F373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1DC306DD-18E6-7D4A-BED5-1699FFD0B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Jones</dc:creator>
  <cp:keywords/>
  <dc:description/>
  <cp:lastModifiedBy>Daniel Jones</cp:lastModifiedBy>
  <cp:revision>89</cp:revision>
  <cp:lastPrinted>2015-03-29T17:08:00Z</cp:lastPrinted>
  <dcterms:created xsi:type="dcterms:W3CDTF">2015-12-01T22:37:00Z</dcterms:created>
  <dcterms:modified xsi:type="dcterms:W3CDTF">2022-06-08T13:23:00Z</dcterms:modified>
</cp:coreProperties>
</file>